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77" w:rsidRPr="002525C4" w:rsidRDefault="00101577" w:rsidP="00101577">
      <w:pPr>
        <w:jc w:val="center"/>
        <w:rPr>
          <w:b/>
          <w:i/>
          <w:sz w:val="28"/>
          <w:szCs w:val="28"/>
        </w:rPr>
      </w:pPr>
      <w:r w:rsidRPr="002525C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>лендарный учебный график на 2019-2020</w:t>
      </w:r>
      <w:r w:rsidRPr="002525C4">
        <w:rPr>
          <w:b/>
          <w:i/>
          <w:sz w:val="28"/>
          <w:szCs w:val="28"/>
        </w:rPr>
        <w:t xml:space="preserve"> учебный год</w:t>
      </w:r>
    </w:p>
    <w:p w:rsidR="00101577" w:rsidRPr="002525C4" w:rsidRDefault="00101577" w:rsidP="0010157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Группа №</w:t>
      </w:r>
      <w:r w:rsidRPr="002525C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2 (</w:t>
      </w:r>
      <w:r w:rsidRPr="002525C4">
        <w:rPr>
          <w:b/>
          <w:i/>
          <w:sz w:val="28"/>
          <w:szCs w:val="28"/>
        </w:rPr>
        <w:t>четвертого  года обучения</w:t>
      </w:r>
      <w:r>
        <w:rPr>
          <w:b/>
          <w:i/>
          <w:sz w:val="28"/>
          <w:szCs w:val="28"/>
        </w:rPr>
        <w:t xml:space="preserve">),  </w:t>
      </w:r>
      <w:proofErr w:type="spellStart"/>
      <w:r>
        <w:rPr>
          <w:b/>
          <w:i/>
          <w:sz w:val="28"/>
          <w:szCs w:val="28"/>
        </w:rPr>
        <w:t>Сибгатуллин</w:t>
      </w:r>
      <w:proofErr w:type="spellEnd"/>
      <w:r>
        <w:rPr>
          <w:b/>
          <w:i/>
          <w:sz w:val="28"/>
          <w:szCs w:val="28"/>
        </w:rPr>
        <w:t xml:space="preserve"> Р.Р.</w:t>
      </w:r>
    </w:p>
    <w:tbl>
      <w:tblPr>
        <w:tblW w:w="110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8"/>
        <w:gridCol w:w="567"/>
        <w:gridCol w:w="851"/>
        <w:gridCol w:w="1842"/>
        <w:gridCol w:w="567"/>
        <w:gridCol w:w="3686"/>
        <w:gridCol w:w="709"/>
        <w:gridCol w:w="1554"/>
      </w:tblGrid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rPr>
                <w:b/>
              </w:rPr>
              <w:t xml:space="preserve">№ </w:t>
            </w:r>
            <w:proofErr w:type="gramStart"/>
            <w:r w:rsidRPr="002B1DE1">
              <w:rPr>
                <w:b/>
              </w:rPr>
              <w:t>п</w:t>
            </w:r>
            <w:proofErr w:type="gramEnd"/>
            <w:r w:rsidRPr="002B1DE1">
              <w:rPr>
                <w:b/>
              </w:rPr>
              <w:t>/п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proofErr w:type="gramStart"/>
            <w:r w:rsidRPr="002B1DE1">
              <w:rPr>
                <w:b/>
              </w:rPr>
              <w:t>Мес</w:t>
            </w:r>
            <w:proofErr w:type="spellEnd"/>
            <w:proofErr w:type="gramEnd"/>
          </w:p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2B1DE1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2B1DE1">
              <w:rPr>
                <w:b/>
              </w:rPr>
              <w:t>Чис</w:t>
            </w:r>
            <w:proofErr w:type="spellEnd"/>
          </w:p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2B1DE1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2B1DE1">
              <w:rPr>
                <w:b/>
              </w:rPr>
              <w:t>Вре</w:t>
            </w:r>
            <w:proofErr w:type="spellEnd"/>
          </w:p>
          <w:p w:rsidR="00101577" w:rsidRPr="002B1DE1" w:rsidRDefault="00101577" w:rsidP="007F0ACF">
            <w:pPr>
              <w:spacing w:line="276" w:lineRule="auto"/>
              <w:rPr>
                <w:b/>
              </w:rPr>
            </w:pPr>
            <w:proofErr w:type="spellStart"/>
            <w:r w:rsidRPr="002B1DE1">
              <w:rPr>
                <w:b/>
              </w:rPr>
              <w:t>мя</w:t>
            </w:r>
            <w:proofErr w:type="spellEnd"/>
            <w:r w:rsidRPr="002B1DE1">
              <w:rPr>
                <w:b/>
              </w:rPr>
              <w:t xml:space="preserve"> </w:t>
            </w:r>
            <w:proofErr w:type="spellStart"/>
            <w:r w:rsidRPr="002B1DE1">
              <w:rPr>
                <w:b/>
              </w:rPr>
              <w:t>пров</w:t>
            </w:r>
            <w:proofErr w:type="spellEnd"/>
            <w:r w:rsidRPr="002B1DE1">
              <w:rPr>
                <w:b/>
              </w:rPr>
              <w:t>.</w:t>
            </w:r>
          </w:p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2B1DE1">
              <w:rPr>
                <w:b/>
              </w:rPr>
              <w:t>зан</w:t>
            </w:r>
            <w:proofErr w:type="spellEnd"/>
            <w:r w:rsidRPr="002B1DE1">
              <w:rPr>
                <w:b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rPr>
                <w:b/>
              </w:rPr>
              <w:t>Форма</w:t>
            </w:r>
          </w:p>
          <w:p w:rsidR="00101577" w:rsidRPr="002B1DE1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rPr>
                <w:b/>
              </w:rPr>
              <w:t>Кол-</w:t>
            </w:r>
          </w:p>
          <w:p w:rsidR="00101577" w:rsidRPr="002B1DE1" w:rsidRDefault="00101577" w:rsidP="007F0ACF">
            <w:pPr>
              <w:spacing w:line="276" w:lineRule="auto"/>
              <w:rPr>
                <w:b/>
              </w:rPr>
            </w:pPr>
            <w:r w:rsidRPr="002B1DE1">
              <w:rPr>
                <w:b/>
              </w:rPr>
              <w:t xml:space="preserve">во </w:t>
            </w:r>
          </w:p>
          <w:p w:rsidR="00101577" w:rsidRPr="002B1DE1" w:rsidRDefault="00101577" w:rsidP="007F0ACF">
            <w:pPr>
              <w:spacing w:line="276" w:lineRule="auto"/>
              <w:rPr>
                <w:b/>
              </w:rPr>
            </w:pPr>
            <w:r w:rsidRPr="002B1DE1">
              <w:rPr>
                <w:b/>
              </w:rPr>
              <w:t>час</w:t>
            </w:r>
          </w:p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2B1DE1">
              <w:rPr>
                <w:b/>
              </w:rPr>
              <w:t>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rPr>
                <w:b/>
              </w:rPr>
              <w:t>Тема</w:t>
            </w:r>
          </w:p>
          <w:p w:rsidR="00101577" w:rsidRPr="002B1DE1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rPr>
                <w:b/>
              </w:rPr>
              <w:t>Место</w:t>
            </w:r>
          </w:p>
          <w:p w:rsidR="00101577" w:rsidRPr="002B1DE1" w:rsidRDefault="00101577" w:rsidP="007F0ACF">
            <w:pPr>
              <w:spacing w:line="276" w:lineRule="auto"/>
              <w:rPr>
                <w:b/>
              </w:rPr>
            </w:pPr>
            <w:proofErr w:type="spellStart"/>
            <w:r w:rsidRPr="002B1DE1">
              <w:rPr>
                <w:b/>
              </w:rPr>
              <w:t>прове</w:t>
            </w:r>
            <w:proofErr w:type="spellEnd"/>
          </w:p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2B1DE1">
              <w:rPr>
                <w:b/>
              </w:rPr>
              <w:t>дения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rPr>
                <w:b/>
              </w:rPr>
              <w:t xml:space="preserve">Форма </w:t>
            </w:r>
          </w:p>
          <w:p w:rsidR="00101577" w:rsidRPr="002B1DE1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rPr>
                <w:b/>
              </w:rPr>
              <w:t>контроля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2B1DE1">
              <w:rPr>
                <w:b/>
              </w:rPr>
              <w:t>Стретчинг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106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Занятие-консультаци</w:t>
            </w:r>
            <w:proofErr w:type="gramStart"/>
            <w:r w:rsidRPr="002B1DE1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1</w:t>
            </w:r>
            <w:r>
              <w:t>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 xml:space="preserve">Техника выполнения </w:t>
            </w:r>
            <w:proofErr w:type="spellStart"/>
            <w:r w:rsidRPr="002B1DE1">
              <w:rPr>
                <w:rFonts w:eastAsia="Andale Sans UI"/>
                <w:kern w:val="2"/>
                <w:lang w:eastAsia="ar-SA"/>
              </w:rPr>
              <w:t>стретчинг</w:t>
            </w:r>
            <w:proofErr w:type="spellEnd"/>
            <w:r w:rsidRPr="002B1DE1">
              <w:rPr>
                <w:rFonts w:eastAsia="Andale Sans UI"/>
                <w:kern w:val="2"/>
                <w:lang w:eastAsia="ar-SA"/>
              </w:rPr>
              <w:t xml:space="preserve">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Pr="00027E10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Обратная связ</w:t>
            </w:r>
            <w:proofErr w:type="gramStart"/>
            <w:r w:rsidRPr="002B1DE1">
              <w:rPr>
                <w:rFonts w:eastAsia="Andale Sans UI"/>
                <w:kern w:val="2"/>
                <w:lang w:eastAsia="ar-SA"/>
              </w:rPr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107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Практическое заняти</w:t>
            </w:r>
            <w:proofErr w:type="gramStart"/>
            <w:r w:rsidRPr="002B1DE1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1</w:t>
            </w:r>
            <w:r>
              <w:t>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 xml:space="preserve">Выполнение упражнений </w:t>
            </w:r>
            <w:proofErr w:type="spellStart"/>
            <w:r w:rsidRPr="002B1DE1">
              <w:t>стретчинг</w:t>
            </w:r>
            <w:proofErr w:type="spellEnd"/>
            <w:r w:rsidRPr="002B1DE1">
              <w:t>-характера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Pr="00027E10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Педагогическое наблюдени</w:t>
            </w:r>
            <w:proofErr w:type="gramStart"/>
            <w:r w:rsidRPr="002B1DE1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 xml:space="preserve"> 108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Практическое заняти</w:t>
            </w:r>
            <w:proofErr w:type="gramStart"/>
            <w:r w:rsidRPr="002B1DE1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1</w:t>
            </w:r>
            <w:r>
              <w:t>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 xml:space="preserve">Выполнение упражнений </w:t>
            </w:r>
            <w:proofErr w:type="spellStart"/>
            <w:r w:rsidRPr="002B1DE1">
              <w:t>стретчинг</w:t>
            </w:r>
            <w:proofErr w:type="spellEnd"/>
            <w:r w:rsidRPr="002B1DE1">
              <w:t>-характера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Default="00101577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Педагогическое наблюдени</w:t>
            </w:r>
            <w:proofErr w:type="gramStart"/>
            <w:r w:rsidRPr="002B1DE1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109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7F7CAE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7CAE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</w:t>
            </w:r>
            <w:r w:rsidR="007F7CAE">
              <w:rPr>
                <w:rFonts w:eastAsia="Andale Sans UI"/>
                <w:kern w:val="2"/>
                <w:lang w:eastAsia="ar-SA"/>
              </w:rPr>
              <w:t>9</w:t>
            </w:r>
            <w:r>
              <w:rPr>
                <w:rFonts w:eastAsia="Andale Sans UI"/>
                <w:kern w:val="2"/>
                <w:lang w:eastAsia="ar-SA"/>
              </w:rPr>
              <w:t>.</w:t>
            </w:r>
            <w:r w:rsidR="007F7CAE">
              <w:rPr>
                <w:rFonts w:eastAsia="Andale Sans UI"/>
                <w:kern w:val="2"/>
                <w:lang w:eastAsia="ar-SA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Практическое заняти</w:t>
            </w:r>
            <w:proofErr w:type="gramStart"/>
            <w:r w:rsidRPr="002B1DE1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1</w:t>
            </w:r>
            <w:r>
              <w:t>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 xml:space="preserve">Выполнение упражнений </w:t>
            </w:r>
            <w:proofErr w:type="spellStart"/>
            <w:r w:rsidRPr="002B1DE1">
              <w:t>стретчинг</w:t>
            </w:r>
            <w:proofErr w:type="spellEnd"/>
            <w:r w:rsidRPr="002B1DE1">
              <w:t>-характера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Pr="00027E10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Педагогическое наблюдени</w:t>
            </w:r>
            <w:proofErr w:type="gramStart"/>
            <w:r w:rsidRPr="002B1DE1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110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Практическое заняти</w:t>
            </w:r>
            <w:proofErr w:type="gramStart"/>
            <w:r w:rsidRPr="002B1DE1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 xml:space="preserve">Выполнение упражнений </w:t>
            </w:r>
            <w:proofErr w:type="spellStart"/>
            <w:r w:rsidRPr="002B1DE1">
              <w:t>стретчинг</w:t>
            </w:r>
            <w:proofErr w:type="spellEnd"/>
            <w:r w:rsidRPr="002B1DE1">
              <w:t>-характера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Pr="00027E10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Педагогическое наблюдени</w:t>
            </w:r>
            <w:proofErr w:type="gramStart"/>
            <w:r w:rsidRPr="002B1DE1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111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Практическое заняти</w:t>
            </w:r>
            <w:proofErr w:type="gramStart"/>
            <w:r w:rsidRPr="002B1DE1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1</w:t>
            </w:r>
            <w:r>
              <w:t>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 xml:space="preserve">Выполнение упражнений </w:t>
            </w:r>
            <w:proofErr w:type="spellStart"/>
            <w:r w:rsidRPr="002B1DE1">
              <w:t>стретчинг</w:t>
            </w:r>
            <w:proofErr w:type="spellEnd"/>
            <w:r w:rsidRPr="002B1DE1">
              <w:t>-характера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Default="00101577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Педагогическое наблюдени</w:t>
            </w:r>
            <w:proofErr w:type="gramStart"/>
            <w:r w:rsidRPr="002B1DE1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lastRenderedPageBreak/>
              <w:t>112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Комбинированное заняти</w:t>
            </w:r>
            <w:proofErr w:type="gramStart"/>
            <w:r w:rsidRPr="002B1DE1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</w:pPr>
            <w:r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 xml:space="preserve">Выполнение упражнений </w:t>
            </w:r>
            <w:proofErr w:type="spellStart"/>
            <w:r w:rsidRPr="002B1DE1">
              <w:t>стретчинг</w:t>
            </w:r>
            <w:proofErr w:type="spellEnd"/>
            <w:r w:rsidRPr="002B1DE1">
              <w:t>-характера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Pr="00027E10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rPr>
                <w:b/>
              </w:rPr>
              <w:t>Сдача нормативо</w:t>
            </w:r>
            <w:proofErr w:type="gramStart"/>
            <w:r w:rsidRPr="002B1DE1">
              <w:rPr>
                <w:b/>
              </w:rPr>
              <w:t>в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rPr>
                <w:b/>
              </w:rPr>
              <w:t xml:space="preserve">Работа </w:t>
            </w:r>
            <w:proofErr w:type="spellStart"/>
            <w:r w:rsidRPr="002B1DE1">
              <w:rPr>
                <w:b/>
              </w:rPr>
              <w:t>par</w:t>
            </w:r>
            <w:proofErr w:type="spellEnd"/>
            <w:r w:rsidRPr="002B1DE1">
              <w:rPr>
                <w:b/>
              </w:rPr>
              <w:t xml:space="preserve"> </w:t>
            </w:r>
            <w:proofErr w:type="spellStart"/>
            <w:r w:rsidRPr="002B1DE1">
              <w:rPr>
                <w:b/>
              </w:rPr>
              <w:t>terre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</w:t>
            </w:r>
            <w:r>
              <w:rPr>
                <w:rFonts w:eastAsia="Andale Sans UI"/>
                <w:kern w:val="2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7CAE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</w:t>
            </w:r>
            <w:r w:rsidR="007F7CAE">
              <w:rPr>
                <w:rFonts w:eastAsia="Andale Sans UI"/>
                <w:kern w:val="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7F7CAE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Занятие-консультаци</w:t>
            </w:r>
            <w:proofErr w:type="gramStart"/>
            <w:r w:rsidRPr="002B1DE1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1</w:t>
            </w:r>
            <w:r>
              <w:t>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Понятие «</w:t>
            </w:r>
            <w:proofErr w:type="spellStart"/>
            <w:r w:rsidRPr="002B1DE1">
              <w:t>par</w:t>
            </w:r>
            <w:proofErr w:type="spellEnd"/>
            <w:r w:rsidRPr="002B1DE1">
              <w:t xml:space="preserve"> </w:t>
            </w:r>
            <w:proofErr w:type="spellStart"/>
            <w:r w:rsidRPr="002B1DE1">
              <w:t>terre</w:t>
            </w:r>
            <w:proofErr w:type="spellEnd"/>
            <w:r w:rsidRPr="002B1DE1">
              <w:t>». Роль партерных упражнений в хореографии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Pr="00027E10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Обратная связ</w:t>
            </w:r>
            <w:proofErr w:type="gramStart"/>
            <w:r w:rsidRPr="002B1DE1"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114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Занятие-консультаци</w:t>
            </w:r>
            <w:proofErr w:type="gramStart"/>
            <w:r w:rsidRPr="002B1DE1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</w:pPr>
            <w:r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Техника работы на полу. Техника «</w:t>
            </w:r>
            <w:r w:rsidRPr="002B1DE1">
              <w:rPr>
                <w:lang w:val="en-US"/>
              </w:rPr>
              <w:t>Flying</w:t>
            </w:r>
            <w:r w:rsidRPr="002B1DE1">
              <w:t xml:space="preserve"> </w:t>
            </w:r>
            <w:r w:rsidRPr="002B1DE1">
              <w:rPr>
                <w:lang w:val="en-US"/>
              </w:rPr>
              <w:t>low</w:t>
            </w:r>
            <w:r w:rsidRPr="002B1DE1">
              <w:t xml:space="preserve">», ее особенности. Сведения об основоположнике Дэвиде </w:t>
            </w:r>
            <w:proofErr w:type="spellStart"/>
            <w:r w:rsidRPr="002B1DE1">
              <w:t>Замбрано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Default="00101577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Обратная связ</w:t>
            </w:r>
            <w:proofErr w:type="gramStart"/>
            <w:r w:rsidRPr="002B1DE1"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rPr>
          <w:trHeight w:val="13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115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Занятие – тренин</w:t>
            </w:r>
            <w:proofErr w:type="gramStart"/>
            <w:r w:rsidRPr="002B1DE1">
              <w:t>г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1</w:t>
            </w:r>
            <w:r>
              <w:t>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Pr="00027E10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2B1DE1">
              <w:rPr>
                <w:rFonts w:eastAsia="Andale Sans UI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116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Занятие – тренин</w:t>
            </w:r>
            <w:proofErr w:type="gramStart"/>
            <w:r w:rsidRPr="002B1DE1">
              <w:t>г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</w:pPr>
            <w:r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Default="00101577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Педагогическое наблюдени</w:t>
            </w:r>
            <w:proofErr w:type="gramStart"/>
            <w:r w:rsidRPr="002B1DE1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117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7F7CAE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7F7CAE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19.15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Занятие – тренин</w:t>
            </w:r>
            <w:proofErr w:type="gramStart"/>
            <w:r w:rsidRPr="002B1DE1">
              <w:t>г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</w:pPr>
            <w:r w:rsidRPr="002B1DE1">
              <w:t>1</w:t>
            </w:r>
            <w:r>
              <w:t>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Pr="00027E10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2B1DE1">
              <w:rPr>
                <w:rFonts w:eastAsia="Andale Sans UI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118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Занятие – тренин</w:t>
            </w:r>
            <w:proofErr w:type="gramStart"/>
            <w:r w:rsidRPr="002B1DE1">
              <w:t>г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</w:pPr>
            <w:r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101577" w:rsidRDefault="00101577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2B1DE1">
              <w:rPr>
                <w:rFonts w:eastAsia="Andale Sans UI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101577" w:rsidRPr="002B1DE1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119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t>Занятие – тренин</w:t>
            </w:r>
            <w:proofErr w:type="gramStart"/>
            <w:r w:rsidRPr="002B1DE1">
              <w:t>г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</w:t>
            </w:r>
            <w:r w:rsidRPr="00027E10">
              <w:rPr>
                <w:rFonts w:cs="Times New Roman"/>
              </w:rPr>
              <w:lastRenderedPageBreak/>
              <w:t xml:space="preserve">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lastRenderedPageBreak/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2B1DE1">
              <w:t xml:space="preserve">Упражнения на выполнение перекатов, скольжений, падений, </w:t>
            </w:r>
            <w:r w:rsidRPr="002B1DE1">
              <w:lastRenderedPageBreak/>
              <w:t>кувырков и др. элементов в танцевальных комбинациях на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Default="00101577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101577" w:rsidRPr="00027E10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2B1DE1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2B1DE1">
              <w:rPr>
                <w:rFonts w:eastAsia="Andale Sans UI"/>
                <w:kern w:val="2"/>
                <w:lang w:eastAsia="ar-SA"/>
              </w:rPr>
              <w:t xml:space="preserve">Педагогическое </w:t>
            </w:r>
            <w:r w:rsidRPr="002B1DE1">
              <w:rPr>
                <w:rFonts w:eastAsia="Andale Sans UI"/>
                <w:kern w:val="2"/>
                <w:lang w:eastAsia="ar-SA"/>
              </w:rPr>
              <w:lastRenderedPageBreak/>
              <w:t>наблюдени</w:t>
            </w:r>
            <w:proofErr w:type="gramStart"/>
            <w:r w:rsidRPr="002B1DE1">
              <w:rPr>
                <w:rFonts w:eastAsia="Andale Sans UI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</w:tbl>
    <w:p w:rsidR="00101577" w:rsidRDefault="00101577" w:rsidP="00101577"/>
    <w:p w:rsidR="00101577" w:rsidRDefault="00101577" w:rsidP="00101577"/>
    <w:p w:rsidR="00101577" w:rsidRDefault="00101577" w:rsidP="00101577"/>
    <w:p w:rsidR="00101577" w:rsidRDefault="00101577" w:rsidP="00101577"/>
    <w:p w:rsidR="00E35614" w:rsidRDefault="00E35614"/>
    <w:sectPr w:rsidR="00E3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53"/>
    <w:rsid w:val="00101577"/>
    <w:rsid w:val="007F7CAE"/>
    <w:rsid w:val="00A95C53"/>
    <w:rsid w:val="00E3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10157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10157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0157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10157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0157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10157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10157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10157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10157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10157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101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10157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101577"/>
  </w:style>
  <w:style w:type="character" w:customStyle="1" w:styleId="a7">
    <w:name w:val="Маркеры списка"/>
    <w:rsid w:val="0010157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101577"/>
  </w:style>
  <w:style w:type="character" w:styleId="a9">
    <w:name w:val="Emphasis"/>
    <w:qFormat/>
    <w:rsid w:val="00101577"/>
    <w:rPr>
      <w:i/>
      <w:iCs/>
    </w:rPr>
  </w:style>
  <w:style w:type="character" w:customStyle="1" w:styleId="WW8Num11z0">
    <w:name w:val="WW8Num11z0"/>
    <w:rsid w:val="00101577"/>
    <w:rPr>
      <w:rFonts w:ascii="Symbol" w:hAnsi="Symbol"/>
    </w:rPr>
  </w:style>
  <w:style w:type="character" w:customStyle="1" w:styleId="WWCharLFO4LVL1">
    <w:name w:val="WW_CharLFO4LVL1"/>
    <w:rsid w:val="00101577"/>
    <w:rPr>
      <w:rFonts w:ascii="Symbol" w:hAnsi="Symbol"/>
    </w:rPr>
  </w:style>
  <w:style w:type="character" w:customStyle="1" w:styleId="aa">
    <w:name w:val="Верхний колонтитул Знак"/>
    <w:uiPriority w:val="99"/>
    <w:rsid w:val="00101577"/>
    <w:rPr>
      <w:szCs w:val="21"/>
    </w:rPr>
  </w:style>
  <w:style w:type="character" w:customStyle="1" w:styleId="ab">
    <w:name w:val="Нижний колонтитул Знак"/>
    <w:uiPriority w:val="99"/>
    <w:rsid w:val="00101577"/>
    <w:rPr>
      <w:szCs w:val="21"/>
    </w:rPr>
  </w:style>
  <w:style w:type="character" w:customStyle="1" w:styleId="WWCharLFO5LVL1">
    <w:name w:val="WW_CharLFO5LVL1"/>
    <w:rsid w:val="0010157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10157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10157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10157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10157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10157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10157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10157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10157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10157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10157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10157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10157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10157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10157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10157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10157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10157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10157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10157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10157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10157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10157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10157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10157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10157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10157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10157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10157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10157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10157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10157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10157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10157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10157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10157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10157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10157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10157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10157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10157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10157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10157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10157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10157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10157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10157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10157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10157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10157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10157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10157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10157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10157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10157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10157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10157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10157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10157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10157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10157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10157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10157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10157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10157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10157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10157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10157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10157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10157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10157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10157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10157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10157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10157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10157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10157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10157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10157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10157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10157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10157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10157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10157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10157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10157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10157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10157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10157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10157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10157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10157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10157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10157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10157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10157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10157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10157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10157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10157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10157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10157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10157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10157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10157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10157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10157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10157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10157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10157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10157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10157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10157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10157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10157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10157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10157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10157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10157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10157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10157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10157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10157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10157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10157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10157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10157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10157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10157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10157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10157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10157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10157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10157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10157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10157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10157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10157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10157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10157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10157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10157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10157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10157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10157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10157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10157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10157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10157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10157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10157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10157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10157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10157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10157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10157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10157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10157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10157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10157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10157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10157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10157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10157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10157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10157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10157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10157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10157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10157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10157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101577"/>
  </w:style>
  <w:style w:type="character" w:customStyle="1" w:styleId="ae">
    <w:name w:val="Название Знак"/>
    <w:basedOn w:val="a1"/>
    <w:link w:val="ac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10157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10157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101577"/>
  </w:style>
  <w:style w:type="paragraph" w:customStyle="1" w:styleId="15">
    <w:name w:val="Название объекта1"/>
    <w:basedOn w:val="a"/>
    <w:uiPriority w:val="99"/>
    <w:rsid w:val="0010157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101577"/>
    <w:pPr>
      <w:suppressLineNumbers/>
    </w:pPr>
  </w:style>
  <w:style w:type="paragraph" w:customStyle="1" w:styleId="af1">
    <w:name w:val="Заголовок таблицы"/>
    <w:basedOn w:val="a6"/>
    <w:uiPriority w:val="99"/>
    <w:rsid w:val="0010157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10157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10157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10157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101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10157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10157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10157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101577"/>
    <w:rPr>
      <w:rFonts w:ascii="Times New Roman" w:hAnsi="Times New Roman" w:cs="Times New Roman" w:hint="default"/>
    </w:rPr>
  </w:style>
  <w:style w:type="character" w:customStyle="1" w:styleId="WW8Num3z0">
    <w:name w:val="WW8Num3z0"/>
    <w:rsid w:val="00101577"/>
    <w:rPr>
      <w:rFonts w:ascii="Times New Roman" w:hAnsi="Times New Roman" w:cs="Times New Roman" w:hint="default"/>
    </w:rPr>
  </w:style>
  <w:style w:type="character" w:customStyle="1" w:styleId="WW8Num3z1">
    <w:name w:val="WW8Num3z1"/>
    <w:rsid w:val="00101577"/>
    <w:rPr>
      <w:rFonts w:ascii="Courier New" w:hAnsi="Courier New" w:cs="Courier New" w:hint="default"/>
    </w:rPr>
  </w:style>
  <w:style w:type="character" w:customStyle="1" w:styleId="WW8Num4z0">
    <w:name w:val="WW8Num4z0"/>
    <w:rsid w:val="00101577"/>
    <w:rPr>
      <w:rFonts w:ascii="Symbol" w:hAnsi="Symbol" w:hint="default"/>
    </w:rPr>
  </w:style>
  <w:style w:type="character" w:customStyle="1" w:styleId="WW8Num4z1">
    <w:name w:val="WW8Num4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101577"/>
    <w:rPr>
      <w:rFonts w:ascii="Times New Roman" w:hAnsi="Times New Roman" w:cs="Times New Roman" w:hint="default"/>
    </w:rPr>
  </w:style>
  <w:style w:type="character" w:customStyle="1" w:styleId="WW8Num5z1">
    <w:name w:val="WW8Num5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101577"/>
    <w:rPr>
      <w:rFonts w:ascii="Symbol" w:hAnsi="Symbol" w:hint="default"/>
    </w:rPr>
  </w:style>
  <w:style w:type="character" w:customStyle="1" w:styleId="WW8Num10z1">
    <w:name w:val="WW8Num10z1"/>
    <w:rsid w:val="00101577"/>
    <w:rPr>
      <w:rFonts w:ascii="Courier New" w:hAnsi="Courier New" w:cs="Courier New" w:hint="default"/>
    </w:rPr>
  </w:style>
  <w:style w:type="character" w:customStyle="1" w:styleId="WW8Num11z1">
    <w:name w:val="WW8Num11z1"/>
    <w:rsid w:val="00101577"/>
    <w:rPr>
      <w:rFonts w:ascii="Courier New" w:hAnsi="Courier New" w:cs="Courier New" w:hint="default"/>
    </w:rPr>
  </w:style>
  <w:style w:type="character" w:customStyle="1" w:styleId="WW8Num12z0">
    <w:name w:val="WW8Num12z0"/>
    <w:rsid w:val="00101577"/>
    <w:rPr>
      <w:rFonts w:ascii="Symbol" w:hAnsi="Symbol" w:hint="default"/>
    </w:rPr>
  </w:style>
  <w:style w:type="character" w:customStyle="1" w:styleId="WW8Num12z1">
    <w:name w:val="WW8Num12z1"/>
    <w:rsid w:val="00101577"/>
    <w:rPr>
      <w:rFonts w:ascii="Courier New" w:hAnsi="Courier New" w:cs="Courier New" w:hint="default"/>
    </w:rPr>
  </w:style>
  <w:style w:type="character" w:customStyle="1" w:styleId="WW8Num13z0">
    <w:name w:val="WW8Num13z0"/>
    <w:rsid w:val="00101577"/>
    <w:rPr>
      <w:rFonts w:ascii="Symbol" w:hAnsi="Symbol" w:hint="default"/>
    </w:rPr>
  </w:style>
  <w:style w:type="character" w:customStyle="1" w:styleId="WW8Num13z1">
    <w:name w:val="WW8Num13z1"/>
    <w:rsid w:val="00101577"/>
    <w:rPr>
      <w:rFonts w:ascii="Courier New" w:hAnsi="Courier New" w:cs="Courier New" w:hint="default"/>
    </w:rPr>
  </w:style>
  <w:style w:type="character" w:customStyle="1" w:styleId="WW8Num14z0">
    <w:name w:val="WW8Num14z0"/>
    <w:rsid w:val="00101577"/>
    <w:rPr>
      <w:rFonts w:ascii="Symbol" w:hAnsi="Symbol" w:hint="default"/>
    </w:rPr>
  </w:style>
  <w:style w:type="character" w:customStyle="1" w:styleId="WW8Num14z1">
    <w:name w:val="WW8Num14z1"/>
    <w:rsid w:val="00101577"/>
    <w:rPr>
      <w:rFonts w:ascii="Courier New" w:hAnsi="Courier New" w:cs="Courier New" w:hint="default"/>
    </w:rPr>
  </w:style>
  <w:style w:type="character" w:customStyle="1" w:styleId="WW8Num15z0">
    <w:name w:val="WW8Num15z0"/>
    <w:rsid w:val="00101577"/>
    <w:rPr>
      <w:rFonts w:ascii="Symbol" w:hAnsi="Symbol" w:cs="OpenSymbol" w:hint="default"/>
    </w:rPr>
  </w:style>
  <w:style w:type="character" w:customStyle="1" w:styleId="WW8Num16z0">
    <w:name w:val="WW8Num16z0"/>
    <w:rsid w:val="00101577"/>
    <w:rPr>
      <w:rFonts w:ascii="Symbol" w:hAnsi="Symbol" w:cs="OpenSymbol" w:hint="default"/>
    </w:rPr>
  </w:style>
  <w:style w:type="character" w:customStyle="1" w:styleId="WW8Num17z0">
    <w:name w:val="WW8Num17z0"/>
    <w:rsid w:val="00101577"/>
    <w:rPr>
      <w:rFonts w:ascii="Symbol" w:hAnsi="Symbol" w:cs="OpenSymbol" w:hint="default"/>
    </w:rPr>
  </w:style>
  <w:style w:type="character" w:customStyle="1" w:styleId="WW8Num18z0">
    <w:name w:val="WW8Num18z0"/>
    <w:rsid w:val="00101577"/>
    <w:rPr>
      <w:rFonts w:ascii="Symbol" w:hAnsi="Symbol" w:cs="OpenSymbol" w:hint="default"/>
    </w:rPr>
  </w:style>
  <w:style w:type="character" w:customStyle="1" w:styleId="WW8Num19z0">
    <w:name w:val="WW8Num19z0"/>
    <w:rsid w:val="00101577"/>
    <w:rPr>
      <w:rFonts w:ascii="Symbol" w:hAnsi="Symbol" w:cs="OpenSymbol" w:hint="default"/>
    </w:rPr>
  </w:style>
  <w:style w:type="character" w:customStyle="1" w:styleId="WW8Num20z0">
    <w:name w:val="WW8Num20z0"/>
    <w:rsid w:val="00101577"/>
    <w:rPr>
      <w:rFonts w:ascii="Symbol" w:hAnsi="Symbol" w:cs="OpenSymbol" w:hint="default"/>
    </w:rPr>
  </w:style>
  <w:style w:type="character" w:customStyle="1" w:styleId="WW8Num21z0">
    <w:name w:val="WW8Num21z0"/>
    <w:rsid w:val="00101577"/>
    <w:rPr>
      <w:rFonts w:ascii="Symbol" w:hAnsi="Symbol" w:cs="OpenSymbol" w:hint="default"/>
    </w:rPr>
  </w:style>
  <w:style w:type="character" w:customStyle="1" w:styleId="WW8Num22z0">
    <w:name w:val="WW8Num22z0"/>
    <w:rsid w:val="00101577"/>
    <w:rPr>
      <w:rFonts w:ascii="Symbol" w:hAnsi="Symbol" w:cs="OpenSymbol" w:hint="default"/>
    </w:rPr>
  </w:style>
  <w:style w:type="character" w:customStyle="1" w:styleId="WW8Num23z0">
    <w:name w:val="WW8Num23z0"/>
    <w:rsid w:val="00101577"/>
    <w:rPr>
      <w:rFonts w:ascii="Symbol" w:hAnsi="Symbol" w:cs="OpenSymbol" w:hint="default"/>
    </w:rPr>
  </w:style>
  <w:style w:type="character" w:customStyle="1" w:styleId="WW8Num24z0">
    <w:name w:val="WW8Num24z0"/>
    <w:rsid w:val="00101577"/>
    <w:rPr>
      <w:rFonts w:ascii="Symbol" w:hAnsi="Symbol" w:cs="OpenSymbol" w:hint="default"/>
    </w:rPr>
  </w:style>
  <w:style w:type="character" w:customStyle="1" w:styleId="WW8Num25z0">
    <w:name w:val="WW8Num25z0"/>
    <w:rsid w:val="00101577"/>
    <w:rPr>
      <w:rFonts w:ascii="Symbol" w:hAnsi="Symbol" w:cs="OpenSymbol" w:hint="default"/>
    </w:rPr>
  </w:style>
  <w:style w:type="character" w:customStyle="1" w:styleId="WW8Num26z0">
    <w:name w:val="WW8Num26z0"/>
    <w:rsid w:val="00101577"/>
    <w:rPr>
      <w:rFonts w:ascii="Symbol" w:hAnsi="Symbol" w:cs="OpenSymbol" w:hint="default"/>
    </w:rPr>
  </w:style>
  <w:style w:type="character" w:customStyle="1" w:styleId="WW8Num27z0">
    <w:name w:val="WW8Num27z0"/>
    <w:rsid w:val="0010157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10157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101577"/>
    <w:rPr>
      <w:rFonts w:ascii="OpenSymbol" w:hAnsi="OpenSymbol" w:cs="Courier New" w:hint="default"/>
    </w:rPr>
  </w:style>
  <w:style w:type="character" w:customStyle="1" w:styleId="WW8Num29z0">
    <w:name w:val="WW8Num29z0"/>
    <w:rsid w:val="00101577"/>
    <w:rPr>
      <w:rFonts w:ascii="Symbol" w:hAnsi="Symbol" w:hint="default"/>
    </w:rPr>
  </w:style>
  <w:style w:type="character" w:customStyle="1" w:styleId="WW8Num30z0">
    <w:name w:val="WW8Num30z0"/>
    <w:rsid w:val="00101577"/>
    <w:rPr>
      <w:rFonts w:ascii="Symbol" w:hAnsi="Symbol" w:hint="default"/>
    </w:rPr>
  </w:style>
  <w:style w:type="character" w:customStyle="1" w:styleId="WW8Num31z0">
    <w:name w:val="WW8Num31z0"/>
    <w:rsid w:val="0010157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101577"/>
    <w:rPr>
      <w:rFonts w:ascii="Courier New" w:hAnsi="Courier New" w:cs="Courier New" w:hint="default"/>
    </w:rPr>
  </w:style>
  <w:style w:type="character" w:customStyle="1" w:styleId="WW8Num32z0">
    <w:name w:val="WW8Num32z0"/>
    <w:rsid w:val="0010157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101577"/>
    <w:rPr>
      <w:rFonts w:ascii="Symbol" w:hAnsi="Symbol" w:hint="default"/>
    </w:rPr>
  </w:style>
  <w:style w:type="character" w:customStyle="1" w:styleId="WW8Num34z1">
    <w:name w:val="WW8Num34z1"/>
    <w:rsid w:val="0010157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101577"/>
  </w:style>
  <w:style w:type="character" w:customStyle="1" w:styleId="WW8Num15z1">
    <w:name w:val="WW8Num15z1"/>
    <w:rsid w:val="00101577"/>
    <w:rPr>
      <w:rFonts w:ascii="OpenSymbol" w:hAnsi="OpenSymbol" w:cs="OpenSymbol" w:hint="default"/>
    </w:rPr>
  </w:style>
  <w:style w:type="character" w:customStyle="1" w:styleId="WW8Num29z1">
    <w:name w:val="WW8Num29z1"/>
    <w:rsid w:val="00101577"/>
    <w:rPr>
      <w:rFonts w:ascii="OpenSymbol" w:hAnsi="OpenSymbol" w:cs="Courier New" w:hint="default"/>
    </w:rPr>
  </w:style>
  <w:style w:type="character" w:customStyle="1" w:styleId="WW8Num33z0">
    <w:name w:val="WW8Num33z0"/>
    <w:rsid w:val="0010157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101577"/>
    <w:rPr>
      <w:rFonts w:ascii="Symbol" w:hAnsi="Symbol" w:hint="default"/>
    </w:rPr>
  </w:style>
  <w:style w:type="character" w:customStyle="1" w:styleId="WW-Absatz-Standardschriftart">
    <w:name w:val="WW-Absatz-Standardschriftart"/>
    <w:rsid w:val="00101577"/>
  </w:style>
  <w:style w:type="character" w:customStyle="1" w:styleId="WW8Num7z0">
    <w:name w:val="WW8Num7z0"/>
    <w:rsid w:val="0010157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101577"/>
    <w:rPr>
      <w:rFonts w:ascii="OpenSymbol" w:hAnsi="OpenSymbol" w:cs="OpenSymbol" w:hint="default"/>
    </w:rPr>
  </w:style>
  <w:style w:type="character" w:customStyle="1" w:styleId="WW8Num17z1">
    <w:name w:val="WW8Num17z1"/>
    <w:rsid w:val="00101577"/>
    <w:rPr>
      <w:rFonts w:ascii="OpenSymbol" w:hAnsi="OpenSymbol" w:cs="OpenSymbol" w:hint="default"/>
    </w:rPr>
  </w:style>
  <w:style w:type="character" w:customStyle="1" w:styleId="WW8Num18z1">
    <w:name w:val="WW8Num18z1"/>
    <w:rsid w:val="00101577"/>
    <w:rPr>
      <w:rFonts w:ascii="OpenSymbol" w:hAnsi="OpenSymbol" w:cs="OpenSymbol" w:hint="default"/>
    </w:rPr>
  </w:style>
  <w:style w:type="character" w:customStyle="1" w:styleId="WW8Num32z1">
    <w:name w:val="WW8Num32z1"/>
    <w:rsid w:val="0010157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101577"/>
  </w:style>
  <w:style w:type="character" w:customStyle="1" w:styleId="WW8Num19z1">
    <w:name w:val="WW8Num19z1"/>
    <w:rsid w:val="00101577"/>
    <w:rPr>
      <w:rFonts w:ascii="OpenSymbol" w:hAnsi="OpenSymbol" w:cs="OpenSymbol" w:hint="default"/>
    </w:rPr>
  </w:style>
  <w:style w:type="character" w:customStyle="1" w:styleId="WW8Num33z1">
    <w:name w:val="WW8Num33z1"/>
    <w:rsid w:val="0010157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101577"/>
  </w:style>
  <w:style w:type="character" w:customStyle="1" w:styleId="WW-Absatz-Standardschriftart111">
    <w:name w:val="WW-Absatz-Standardschriftart111"/>
    <w:rsid w:val="00101577"/>
  </w:style>
  <w:style w:type="character" w:customStyle="1" w:styleId="WW-Absatz-Standardschriftart1111">
    <w:name w:val="WW-Absatz-Standardschriftart1111"/>
    <w:rsid w:val="00101577"/>
  </w:style>
  <w:style w:type="character" w:customStyle="1" w:styleId="WW-Absatz-Standardschriftart11111">
    <w:name w:val="WW-Absatz-Standardschriftart11111"/>
    <w:rsid w:val="00101577"/>
  </w:style>
  <w:style w:type="character" w:customStyle="1" w:styleId="WW-Absatz-Standardschriftart111111">
    <w:name w:val="WW-Absatz-Standardschriftart111111"/>
    <w:rsid w:val="00101577"/>
  </w:style>
  <w:style w:type="character" w:customStyle="1" w:styleId="WW-Absatz-Standardschriftart1111111">
    <w:name w:val="WW-Absatz-Standardschriftart1111111"/>
    <w:rsid w:val="00101577"/>
  </w:style>
  <w:style w:type="character" w:customStyle="1" w:styleId="WW8Num20z1">
    <w:name w:val="WW8Num20z1"/>
    <w:rsid w:val="0010157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101577"/>
  </w:style>
  <w:style w:type="character" w:customStyle="1" w:styleId="WW8Num21z1">
    <w:name w:val="WW8Num21z1"/>
    <w:rsid w:val="00101577"/>
    <w:rPr>
      <w:rFonts w:ascii="OpenSymbol" w:hAnsi="OpenSymbol" w:cs="OpenSymbol" w:hint="default"/>
    </w:rPr>
  </w:style>
  <w:style w:type="character" w:customStyle="1" w:styleId="WW8Num22z1">
    <w:name w:val="WW8Num22z1"/>
    <w:rsid w:val="0010157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101577"/>
  </w:style>
  <w:style w:type="character" w:customStyle="1" w:styleId="WW-Absatz-Standardschriftart1111111111">
    <w:name w:val="WW-Absatz-Standardschriftart1111111111"/>
    <w:rsid w:val="00101577"/>
  </w:style>
  <w:style w:type="character" w:customStyle="1" w:styleId="WW-Absatz-Standardschriftart11111111111">
    <w:name w:val="WW-Absatz-Standardschriftart11111111111"/>
    <w:rsid w:val="00101577"/>
  </w:style>
  <w:style w:type="character" w:customStyle="1" w:styleId="WW8Num6z1">
    <w:name w:val="WW8Num6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101577"/>
    <w:rPr>
      <w:rFonts w:ascii="Times New Roman" w:hAnsi="Times New Roman" w:cs="Times New Roman" w:hint="default"/>
    </w:rPr>
  </w:style>
  <w:style w:type="character" w:customStyle="1" w:styleId="WW8Num23z1">
    <w:name w:val="WW8Num23z1"/>
    <w:rsid w:val="00101577"/>
    <w:rPr>
      <w:rFonts w:ascii="OpenSymbol" w:hAnsi="OpenSymbol" w:cs="OpenSymbol" w:hint="default"/>
    </w:rPr>
  </w:style>
  <w:style w:type="character" w:customStyle="1" w:styleId="WW8Num36z0">
    <w:name w:val="WW8Num36z0"/>
    <w:rsid w:val="0010157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101577"/>
  </w:style>
  <w:style w:type="character" w:customStyle="1" w:styleId="WW8Num24z1">
    <w:name w:val="WW8Num24z1"/>
    <w:rsid w:val="00101577"/>
    <w:rPr>
      <w:rFonts w:ascii="OpenSymbol" w:hAnsi="OpenSymbol" w:cs="OpenSymbol" w:hint="default"/>
    </w:rPr>
  </w:style>
  <w:style w:type="character" w:customStyle="1" w:styleId="WW8Num25z1">
    <w:name w:val="WW8Num25z1"/>
    <w:rsid w:val="00101577"/>
    <w:rPr>
      <w:rFonts w:ascii="OpenSymbol" w:hAnsi="OpenSymbol" w:cs="OpenSymbol" w:hint="default"/>
    </w:rPr>
  </w:style>
  <w:style w:type="character" w:customStyle="1" w:styleId="WW8Num26z1">
    <w:name w:val="WW8Num26z1"/>
    <w:rsid w:val="0010157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101577"/>
  </w:style>
  <w:style w:type="character" w:customStyle="1" w:styleId="WW8Num7z1">
    <w:name w:val="WW8Num7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10157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101577"/>
  </w:style>
  <w:style w:type="character" w:customStyle="1" w:styleId="WW8Num1z0">
    <w:name w:val="WW8Num1z0"/>
    <w:rsid w:val="00101577"/>
    <w:rPr>
      <w:rFonts w:ascii="Times New Roman" w:hAnsi="Times New Roman" w:cs="Times New Roman" w:hint="default"/>
    </w:rPr>
  </w:style>
  <w:style w:type="character" w:customStyle="1" w:styleId="WW8Num3z2">
    <w:name w:val="WW8Num3z2"/>
    <w:rsid w:val="00101577"/>
    <w:rPr>
      <w:rFonts w:ascii="Wingdings" w:hAnsi="Wingdings" w:hint="default"/>
    </w:rPr>
  </w:style>
  <w:style w:type="character" w:customStyle="1" w:styleId="WW8Num3z3">
    <w:name w:val="WW8Num3z3"/>
    <w:rsid w:val="00101577"/>
    <w:rPr>
      <w:rFonts w:ascii="Symbol" w:hAnsi="Symbol" w:hint="default"/>
    </w:rPr>
  </w:style>
  <w:style w:type="character" w:customStyle="1" w:styleId="WW8Num10z2">
    <w:name w:val="WW8Num10z2"/>
    <w:rsid w:val="00101577"/>
    <w:rPr>
      <w:rFonts w:ascii="Wingdings" w:hAnsi="Wingdings" w:hint="default"/>
    </w:rPr>
  </w:style>
  <w:style w:type="character" w:customStyle="1" w:styleId="WW8Num11z2">
    <w:name w:val="WW8Num11z2"/>
    <w:rsid w:val="00101577"/>
    <w:rPr>
      <w:rFonts w:ascii="Wingdings" w:hAnsi="Wingdings" w:hint="default"/>
    </w:rPr>
  </w:style>
  <w:style w:type="character" w:customStyle="1" w:styleId="WW8Num12z2">
    <w:name w:val="WW8Num12z2"/>
    <w:rsid w:val="00101577"/>
    <w:rPr>
      <w:rFonts w:ascii="Wingdings" w:hAnsi="Wingdings" w:hint="default"/>
    </w:rPr>
  </w:style>
  <w:style w:type="character" w:customStyle="1" w:styleId="WW8Num13z2">
    <w:name w:val="WW8Num13z2"/>
    <w:rsid w:val="00101577"/>
    <w:rPr>
      <w:rFonts w:ascii="Wingdings" w:hAnsi="Wingdings" w:hint="default"/>
    </w:rPr>
  </w:style>
  <w:style w:type="character" w:customStyle="1" w:styleId="WW8Num14z2">
    <w:name w:val="WW8Num14z2"/>
    <w:rsid w:val="00101577"/>
    <w:rPr>
      <w:rFonts w:ascii="Wingdings" w:hAnsi="Wingdings" w:hint="default"/>
    </w:rPr>
  </w:style>
  <w:style w:type="character" w:customStyle="1" w:styleId="23">
    <w:name w:val="Основной шрифт абзаца2"/>
    <w:rsid w:val="00101577"/>
  </w:style>
  <w:style w:type="character" w:customStyle="1" w:styleId="WW8Num33z2">
    <w:name w:val="WW8Num33z2"/>
    <w:rsid w:val="00101577"/>
    <w:rPr>
      <w:rFonts w:ascii="Wingdings" w:hAnsi="Wingdings" w:hint="default"/>
    </w:rPr>
  </w:style>
  <w:style w:type="character" w:customStyle="1" w:styleId="WW8Num37z0">
    <w:name w:val="WW8Num37z0"/>
    <w:rsid w:val="00101577"/>
    <w:rPr>
      <w:rFonts w:ascii="Symbol" w:hAnsi="Symbol" w:hint="default"/>
    </w:rPr>
  </w:style>
  <w:style w:type="character" w:customStyle="1" w:styleId="WW8Num37z1">
    <w:name w:val="WW8Num37z1"/>
    <w:rsid w:val="00101577"/>
    <w:rPr>
      <w:rFonts w:ascii="Courier New" w:hAnsi="Courier New" w:cs="Courier New" w:hint="default"/>
    </w:rPr>
  </w:style>
  <w:style w:type="character" w:customStyle="1" w:styleId="WW8Num37z2">
    <w:name w:val="WW8Num37z2"/>
    <w:rsid w:val="00101577"/>
    <w:rPr>
      <w:rFonts w:ascii="Wingdings" w:hAnsi="Wingdings" w:hint="default"/>
    </w:rPr>
  </w:style>
  <w:style w:type="character" w:customStyle="1" w:styleId="WW8Num38z0">
    <w:name w:val="WW8Num38z0"/>
    <w:rsid w:val="00101577"/>
    <w:rPr>
      <w:rFonts w:ascii="Symbol" w:hAnsi="Symbol" w:hint="default"/>
    </w:rPr>
  </w:style>
  <w:style w:type="character" w:customStyle="1" w:styleId="WW8Num38z1">
    <w:name w:val="WW8Num38z1"/>
    <w:rsid w:val="00101577"/>
    <w:rPr>
      <w:rFonts w:ascii="Courier New" w:hAnsi="Courier New" w:cs="Courier New" w:hint="default"/>
    </w:rPr>
  </w:style>
  <w:style w:type="character" w:customStyle="1" w:styleId="WW8Num38z2">
    <w:name w:val="WW8Num38z2"/>
    <w:rsid w:val="00101577"/>
    <w:rPr>
      <w:rFonts w:ascii="Wingdings" w:hAnsi="Wingdings" w:hint="default"/>
    </w:rPr>
  </w:style>
  <w:style w:type="character" w:customStyle="1" w:styleId="WW8Num32z2">
    <w:name w:val="WW8Num32z2"/>
    <w:rsid w:val="00101577"/>
    <w:rPr>
      <w:rFonts w:ascii="Wingdings" w:hAnsi="Wingdings" w:hint="default"/>
    </w:rPr>
  </w:style>
  <w:style w:type="character" w:customStyle="1" w:styleId="WW8Num35z1">
    <w:name w:val="WW8Num35z1"/>
    <w:rsid w:val="00101577"/>
    <w:rPr>
      <w:rFonts w:ascii="Courier New" w:hAnsi="Courier New" w:cs="Courier New" w:hint="default"/>
    </w:rPr>
  </w:style>
  <w:style w:type="character" w:customStyle="1" w:styleId="WW8Num35z2">
    <w:name w:val="WW8Num35z2"/>
    <w:rsid w:val="00101577"/>
    <w:rPr>
      <w:rFonts w:ascii="Wingdings" w:hAnsi="Wingdings" w:hint="default"/>
    </w:rPr>
  </w:style>
  <w:style w:type="character" w:customStyle="1" w:styleId="WW8Num39z0">
    <w:name w:val="WW8Num39z0"/>
    <w:rsid w:val="00101577"/>
    <w:rPr>
      <w:rFonts w:ascii="Symbol" w:hAnsi="Symbol" w:hint="default"/>
    </w:rPr>
  </w:style>
  <w:style w:type="character" w:customStyle="1" w:styleId="WW8Num39z1">
    <w:name w:val="WW8Num39z1"/>
    <w:rsid w:val="00101577"/>
    <w:rPr>
      <w:rFonts w:ascii="Courier New" w:hAnsi="Courier New" w:cs="Courier New" w:hint="default"/>
    </w:rPr>
  </w:style>
  <w:style w:type="character" w:customStyle="1" w:styleId="WW8Num39z2">
    <w:name w:val="WW8Num39z2"/>
    <w:rsid w:val="00101577"/>
    <w:rPr>
      <w:rFonts w:ascii="Wingdings" w:hAnsi="Wingdings" w:hint="default"/>
    </w:rPr>
  </w:style>
  <w:style w:type="character" w:customStyle="1" w:styleId="WW8Num31z2">
    <w:name w:val="WW8Num31z2"/>
    <w:rsid w:val="00101577"/>
    <w:rPr>
      <w:rFonts w:ascii="Wingdings" w:hAnsi="Wingdings" w:hint="default"/>
    </w:rPr>
  </w:style>
  <w:style w:type="character" w:customStyle="1" w:styleId="WW8Num34z2">
    <w:name w:val="WW8Num34z2"/>
    <w:rsid w:val="00101577"/>
    <w:rPr>
      <w:rFonts w:ascii="Wingdings" w:hAnsi="Wingdings" w:hint="default"/>
    </w:rPr>
  </w:style>
  <w:style w:type="character" w:customStyle="1" w:styleId="WW8Num30z1">
    <w:name w:val="WW8Num30z1"/>
    <w:rsid w:val="00101577"/>
    <w:rPr>
      <w:rFonts w:ascii="Courier New" w:hAnsi="Courier New" w:cs="Courier New" w:hint="default"/>
    </w:rPr>
  </w:style>
  <w:style w:type="character" w:customStyle="1" w:styleId="WW8Num30z2">
    <w:name w:val="WW8Num30z2"/>
    <w:rsid w:val="00101577"/>
    <w:rPr>
      <w:rFonts w:ascii="Wingdings" w:hAnsi="Wingdings" w:hint="default"/>
    </w:rPr>
  </w:style>
  <w:style w:type="character" w:customStyle="1" w:styleId="WW8Num40z0">
    <w:name w:val="WW8Num40z0"/>
    <w:rsid w:val="00101577"/>
    <w:rPr>
      <w:rFonts w:ascii="Symbol" w:hAnsi="Symbol" w:hint="default"/>
    </w:rPr>
  </w:style>
  <w:style w:type="character" w:customStyle="1" w:styleId="WW8Num40z1">
    <w:name w:val="WW8Num40z1"/>
    <w:rsid w:val="00101577"/>
    <w:rPr>
      <w:rFonts w:ascii="Courier New" w:hAnsi="Courier New" w:cs="Courier New" w:hint="default"/>
    </w:rPr>
  </w:style>
  <w:style w:type="character" w:customStyle="1" w:styleId="WW8Num40z2">
    <w:name w:val="WW8Num40z2"/>
    <w:rsid w:val="00101577"/>
    <w:rPr>
      <w:rFonts w:ascii="Wingdings" w:hAnsi="Wingdings" w:hint="default"/>
    </w:rPr>
  </w:style>
  <w:style w:type="character" w:customStyle="1" w:styleId="WW8Num36z1">
    <w:name w:val="WW8Num36z1"/>
    <w:rsid w:val="00101577"/>
    <w:rPr>
      <w:rFonts w:ascii="Courier New" w:hAnsi="Courier New" w:cs="Courier New" w:hint="default"/>
    </w:rPr>
  </w:style>
  <w:style w:type="character" w:customStyle="1" w:styleId="WW8Num36z2">
    <w:name w:val="WW8Num36z2"/>
    <w:rsid w:val="00101577"/>
    <w:rPr>
      <w:rFonts w:ascii="Wingdings" w:hAnsi="Wingdings" w:hint="default"/>
    </w:rPr>
  </w:style>
  <w:style w:type="character" w:customStyle="1" w:styleId="WW8Num45z0">
    <w:name w:val="WW8Num45z0"/>
    <w:rsid w:val="0010157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10157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10157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10157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10157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0157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10157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10157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10157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10157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101577"/>
  </w:style>
  <w:style w:type="character" w:styleId="afe">
    <w:name w:val="annotation reference"/>
    <w:basedOn w:val="a1"/>
    <w:uiPriority w:val="99"/>
    <w:semiHidden/>
    <w:unhideWhenUsed/>
    <w:rsid w:val="0010157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10157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10157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10157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10157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10157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1015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101577"/>
  </w:style>
  <w:style w:type="paragraph" w:customStyle="1" w:styleId="msonormal0">
    <w:name w:val="msonormal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101577"/>
  </w:style>
  <w:style w:type="paragraph" w:customStyle="1" w:styleId="6">
    <w:name w:val="Абзац списка6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1015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101577"/>
    <w:rPr>
      <w:color w:val="0000FF"/>
      <w:u w:val="single"/>
    </w:rPr>
  </w:style>
  <w:style w:type="character" w:styleId="aff4">
    <w:name w:val="Strong"/>
    <w:basedOn w:val="a1"/>
    <w:uiPriority w:val="22"/>
    <w:qFormat/>
    <w:rsid w:val="00101577"/>
    <w:rPr>
      <w:b/>
      <w:bCs/>
    </w:rPr>
  </w:style>
  <w:style w:type="paragraph" w:customStyle="1" w:styleId="aff5">
    <w:name w:val="Базовый"/>
    <w:uiPriority w:val="99"/>
    <w:rsid w:val="0010157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10157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10157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10157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101577"/>
    <w:pPr>
      <w:numPr>
        <w:numId w:val="14"/>
      </w:numPr>
    </w:pPr>
  </w:style>
  <w:style w:type="numbering" w:customStyle="1" w:styleId="WW8Num6">
    <w:name w:val="WW8Num6"/>
    <w:basedOn w:val="a3"/>
    <w:rsid w:val="00101577"/>
    <w:pPr>
      <w:numPr>
        <w:numId w:val="15"/>
      </w:numPr>
    </w:pPr>
  </w:style>
  <w:style w:type="numbering" w:customStyle="1" w:styleId="WW8Num3">
    <w:name w:val="WW8Num3"/>
    <w:basedOn w:val="a3"/>
    <w:rsid w:val="00101577"/>
    <w:pPr>
      <w:numPr>
        <w:numId w:val="16"/>
      </w:numPr>
    </w:pPr>
  </w:style>
  <w:style w:type="numbering" w:customStyle="1" w:styleId="WW8Num4">
    <w:name w:val="WW8Num4"/>
    <w:basedOn w:val="a3"/>
    <w:rsid w:val="00101577"/>
    <w:pPr>
      <w:numPr>
        <w:numId w:val="17"/>
      </w:numPr>
    </w:pPr>
  </w:style>
  <w:style w:type="character" w:customStyle="1" w:styleId="fulltext">
    <w:name w:val="full_text"/>
    <w:basedOn w:val="a1"/>
    <w:rsid w:val="00101577"/>
  </w:style>
  <w:style w:type="character" w:styleId="aff7">
    <w:name w:val="FollowedHyperlink"/>
    <w:basedOn w:val="a1"/>
    <w:uiPriority w:val="99"/>
    <w:semiHidden/>
    <w:unhideWhenUsed/>
    <w:rsid w:val="00101577"/>
    <w:rPr>
      <w:color w:val="800080"/>
      <w:u w:val="single"/>
    </w:rPr>
  </w:style>
  <w:style w:type="character" w:customStyle="1" w:styleId="32">
    <w:name w:val="Основной шрифт абзаца3"/>
    <w:rsid w:val="00101577"/>
  </w:style>
  <w:style w:type="numbering" w:customStyle="1" w:styleId="110">
    <w:name w:val="Нет списка11"/>
    <w:next w:val="a3"/>
    <w:uiPriority w:val="99"/>
    <w:semiHidden/>
    <w:unhideWhenUsed/>
    <w:rsid w:val="00101577"/>
  </w:style>
  <w:style w:type="character" w:customStyle="1" w:styleId="aff8">
    <w:name w:val="Заголовок Знак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10157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10157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0157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10157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0157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10157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10157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10157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10157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10157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101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10157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101577"/>
  </w:style>
  <w:style w:type="character" w:customStyle="1" w:styleId="a7">
    <w:name w:val="Маркеры списка"/>
    <w:rsid w:val="0010157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101577"/>
  </w:style>
  <w:style w:type="character" w:styleId="a9">
    <w:name w:val="Emphasis"/>
    <w:qFormat/>
    <w:rsid w:val="00101577"/>
    <w:rPr>
      <w:i/>
      <w:iCs/>
    </w:rPr>
  </w:style>
  <w:style w:type="character" w:customStyle="1" w:styleId="WW8Num11z0">
    <w:name w:val="WW8Num11z0"/>
    <w:rsid w:val="00101577"/>
    <w:rPr>
      <w:rFonts w:ascii="Symbol" w:hAnsi="Symbol"/>
    </w:rPr>
  </w:style>
  <w:style w:type="character" w:customStyle="1" w:styleId="WWCharLFO4LVL1">
    <w:name w:val="WW_CharLFO4LVL1"/>
    <w:rsid w:val="00101577"/>
    <w:rPr>
      <w:rFonts w:ascii="Symbol" w:hAnsi="Symbol"/>
    </w:rPr>
  </w:style>
  <w:style w:type="character" w:customStyle="1" w:styleId="aa">
    <w:name w:val="Верхний колонтитул Знак"/>
    <w:uiPriority w:val="99"/>
    <w:rsid w:val="00101577"/>
    <w:rPr>
      <w:szCs w:val="21"/>
    </w:rPr>
  </w:style>
  <w:style w:type="character" w:customStyle="1" w:styleId="ab">
    <w:name w:val="Нижний колонтитул Знак"/>
    <w:uiPriority w:val="99"/>
    <w:rsid w:val="00101577"/>
    <w:rPr>
      <w:szCs w:val="21"/>
    </w:rPr>
  </w:style>
  <w:style w:type="character" w:customStyle="1" w:styleId="WWCharLFO5LVL1">
    <w:name w:val="WW_CharLFO5LVL1"/>
    <w:rsid w:val="0010157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10157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10157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10157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10157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10157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10157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10157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10157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10157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10157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10157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10157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10157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10157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10157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10157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10157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10157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10157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10157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10157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10157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10157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10157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10157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10157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10157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10157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10157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10157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10157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10157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10157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10157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10157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10157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10157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10157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10157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10157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10157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10157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10157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10157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10157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10157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10157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10157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10157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10157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10157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10157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10157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10157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10157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10157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10157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10157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10157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10157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10157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10157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10157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10157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10157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10157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10157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10157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10157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10157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10157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10157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10157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10157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10157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10157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10157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10157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10157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10157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10157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10157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10157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10157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10157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10157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10157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10157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10157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10157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10157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10157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10157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10157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10157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10157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10157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10157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10157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10157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10157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10157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10157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10157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10157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10157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10157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10157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10157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10157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10157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10157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10157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10157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10157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10157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10157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10157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10157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10157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10157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10157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10157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10157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10157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10157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10157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10157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10157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10157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10157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10157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10157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10157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10157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10157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10157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10157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10157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10157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10157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10157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10157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10157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10157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10157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10157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10157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10157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10157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10157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10157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10157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10157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10157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10157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10157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10157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10157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10157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10157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10157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10157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10157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10157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10157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10157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10157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10157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10157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101577"/>
  </w:style>
  <w:style w:type="character" w:customStyle="1" w:styleId="ae">
    <w:name w:val="Название Знак"/>
    <w:basedOn w:val="a1"/>
    <w:link w:val="ac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10157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10157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101577"/>
  </w:style>
  <w:style w:type="paragraph" w:customStyle="1" w:styleId="15">
    <w:name w:val="Название объекта1"/>
    <w:basedOn w:val="a"/>
    <w:uiPriority w:val="99"/>
    <w:rsid w:val="0010157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101577"/>
    <w:pPr>
      <w:suppressLineNumbers/>
    </w:pPr>
  </w:style>
  <w:style w:type="paragraph" w:customStyle="1" w:styleId="af1">
    <w:name w:val="Заголовок таблицы"/>
    <w:basedOn w:val="a6"/>
    <w:uiPriority w:val="99"/>
    <w:rsid w:val="0010157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10157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10157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10157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101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10157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10157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10157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101577"/>
    <w:rPr>
      <w:rFonts w:ascii="Times New Roman" w:hAnsi="Times New Roman" w:cs="Times New Roman" w:hint="default"/>
    </w:rPr>
  </w:style>
  <w:style w:type="character" w:customStyle="1" w:styleId="WW8Num3z0">
    <w:name w:val="WW8Num3z0"/>
    <w:rsid w:val="00101577"/>
    <w:rPr>
      <w:rFonts w:ascii="Times New Roman" w:hAnsi="Times New Roman" w:cs="Times New Roman" w:hint="default"/>
    </w:rPr>
  </w:style>
  <w:style w:type="character" w:customStyle="1" w:styleId="WW8Num3z1">
    <w:name w:val="WW8Num3z1"/>
    <w:rsid w:val="00101577"/>
    <w:rPr>
      <w:rFonts w:ascii="Courier New" w:hAnsi="Courier New" w:cs="Courier New" w:hint="default"/>
    </w:rPr>
  </w:style>
  <w:style w:type="character" w:customStyle="1" w:styleId="WW8Num4z0">
    <w:name w:val="WW8Num4z0"/>
    <w:rsid w:val="00101577"/>
    <w:rPr>
      <w:rFonts w:ascii="Symbol" w:hAnsi="Symbol" w:hint="default"/>
    </w:rPr>
  </w:style>
  <w:style w:type="character" w:customStyle="1" w:styleId="WW8Num4z1">
    <w:name w:val="WW8Num4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101577"/>
    <w:rPr>
      <w:rFonts w:ascii="Times New Roman" w:hAnsi="Times New Roman" w:cs="Times New Roman" w:hint="default"/>
    </w:rPr>
  </w:style>
  <w:style w:type="character" w:customStyle="1" w:styleId="WW8Num5z1">
    <w:name w:val="WW8Num5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101577"/>
    <w:rPr>
      <w:rFonts w:ascii="Symbol" w:hAnsi="Symbol" w:hint="default"/>
    </w:rPr>
  </w:style>
  <w:style w:type="character" w:customStyle="1" w:styleId="WW8Num10z1">
    <w:name w:val="WW8Num10z1"/>
    <w:rsid w:val="00101577"/>
    <w:rPr>
      <w:rFonts w:ascii="Courier New" w:hAnsi="Courier New" w:cs="Courier New" w:hint="default"/>
    </w:rPr>
  </w:style>
  <w:style w:type="character" w:customStyle="1" w:styleId="WW8Num11z1">
    <w:name w:val="WW8Num11z1"/>
    <w:rsid w:val="00101577"/>
    <w:rPr>
      <w:rFonts w:ascii="Courier New" w:hAnsi="Courier New" w:cs="Courier New" w:hint="default"/>
    </w:rPr>
  </w:style>
  <w:style w:type="character" w:customStyle="1" w:styleId="WW8Num12z0">
    <w:name w:val="WW8Num12z0"/>
    <w:rsid w:val="00101577"/>
    <w:rPr>
      <w:rFonts w:ascii="Symbol" w:hAnsi="Symbol" w:hint="default"/>
    </w:rPr>
  </w:style>
  <w:style w:type="character" w:customStyle="1" w:styleId="WW8Num12z1">
    <w:name w:val="WW8Num12z1"/>
    <w:rsid w:val="00101577"/>
    <w:rPr>
      <w:rFonts w:ascii="Courier New" w:hAnsi="Courier New" w:cs="Courier New" w:hint="default"/>
    </w:rPr>
  </w:style>
  <w:style w:type="character" w:customStyle="1" w:styleId="WW8Num13z0">
    <w:name w:val="WW8Num13z0"/>
    <w:rsid w:val="00101577"/>
    <w:rPr>
      <w:rFonts w:ascii="Symbol" w:hAnsi="Symbol" w:hint="default"/>
    </w:rPr>
  </w:style>
  <w:style w:type="character" w:customStyle="1" w:styleId="WW8Num13z1">
    <w:name w:val="WW8Num13z1"/>
    <w:rsid w:val="00101577"/>
    <w:rPr>
      <w:rFonts w:ascii="Courier New" w:hAnsi="Courier New" w:cs="Courier New" w:hint="default"/>
    </w:rPr>
  </w:style>
  <w:style w:type="character" w:customStyle="1" w:styleId="WW8Num14z0">
    <w:name w:val="WW8Num14z0"/>
    <w:rsid w:val="00101577"/>
    <w:rPr>
      <w:rFonts w:ascii="Symbol" w:hAnsi="Symbol" w:hint="default"/>
    </w:rPr>
  </w:style>
  <w:style w:type="character" w:customStyle="1" w:styleId="WW8Num14z1">
    <w:name w:val="WW8Num14z1"/>
    <w:rsid w:val="00101577"/>
    <w:rPr>
      <w:rFonts w:ascii="Courier New" w:hAnsi="Courier New" w:cs="Courier New" w:hint="default"/>
    </w:rPr>
  </w:style>
  <w:style w:type="character" w:customStyle="1" w:styleId="WW8Num15z0">
    <w:name w:val="WW8Num15z0"/>
    <w:rsid w:val="00101577"/>
    <w:rPr>
      <w:rFonts w:ascii="Symbol" w:hAnsi="Symbol" w:cs="OpenSymbol" w:hint="default"/>
    </w:rPr>
  </w:style>
  <w:style w:type="character" w:customStyle="1" w:styleId="WW8Num16z0">
    <w:name w:val="WW8Num16z0"/>
    <w:rsid w:val="00101577"/>
    <w:rPr>
      <w:rFonts w:ascii="Symbol" w:hAnsi="Symbol" w:cs="OpenSymbol" w:hint="default"/>
    </w:rPr>
  </w:style>
  <w:style w:type="character" w:customStyle="1" w:styleId="WW8Num17z0">
    <w:name w:val="WW8Num17z0"/>
    <w:rsid w:val="00101577"/>
    <w:rPr>
      <w:rFonts w:ascii="Symbol" w:hAnsi="Symbol" w:cs="OpenSymbol" w:hint="default"/>
    </w:rPr>
  </w:style>
  <w:style w:type="character" w:customStyle="1" w:styleId="WW8Num18z0">
    <w:name w:val="WW8Num18z0"/>
    <w:rsid w:val="00101577"/>
    <w:rPr>
      <w:rFonts w:ascii="Symbol" w:hAnsi="Symbol" w:cs="OpenSymbol" w:hint="default"/>
    </w:rPr>
  </w:style>
  <w:style w:type="character" w:customStyle="1" w:styleId="WW8Num19z0">
    <w:name w:val="WW8Num19z0"/>
    <w:rsid w:val="00101577"/>
    <w:rPr>
      <w:rFonts w:ascii="Symbol" w:hAnsi="Symbol" w:cs="OpenSymbol" w:hint="default"/>
    </w:rPr>
  </w:style>
  <w:style w:type="character" w:customStyle="1" w:styleId="WW8Num20z0">
    <w:name w:val="WW8Num20z0"/>
    <w:rsid w:val="00101577"/>
    <w:rPr>
      <w:rFonts w:ascii="Symbol" w:hAnsi="Symbol" w:cs="OpenSymbol" w:hint="default"/>
    </w:rPr>
  </w:style>
  <w:style w:type="character" w:customStyle="1" w:styleId="WW8Num21z0">
    <w:name w:val="WW8Num21z0"/>
    <w:rsid w:val="00101577"/>
    <w:rPr>
      <w:rFonts w:ascii="Symbol" w:hAnsi="Symbol" w:cs="OpenSymbol" w:hint="default"/>
    </w:rPr>
  </w:style>
  <w:style w:type="character" w:customStyle="1" w:styleId="WW8Num22z0">
    <w:name w:val="WW8Num22z0"/>
    <w:rsid w:val="00101577"/>
    <w:rPr>
      <w:rFonts w:ascii="Symbol" w:hAnsi="Symbol" w:cs="OpenSymbol" w:hint="default"/>
    </w:rPr>
  </w:style>
  <w:style w:type="character" w:customStyle="1" w:styleId="WW8Num23z0">
    <w:name w:val="WW8Num23z0"/>
    <w:rsid w:val="00101577"/>
    <w:rPr>
      <w:rFonts w:ascii="Symbol" w:hAnsi="Symbol" w:cs="OpenSymbol" w:hint="default"/>
    </w:rPr>
  </w:style>
  <w:style w:type="character" w:customStyle="1" w:styleId="WW8Num24z0">
    <w:name w:val="WW8Num24z0"/>
    <w:rsid w:val="00101577"/>
    <w:rPr>
      <w:rFonts w:ascii="Symbol" w:hAnsi="Symbol" w:cs="OpenSymbol" w:hint="default"/>
    </w:rPr>
  </w:style>
  <w:style w:type="character" w:customStyle="1" w:styleId="WW8Num25z0">
    <w:name w:val="WW8Num25z0"/>
    <w:rsid w:val="00101577"/>
    <w:rPr>
      <w:rFonts w:ascii="Symbol" w:hAnsi="Symbol" w:cs="OpenSymbol" w:hint="default"/>
    </w:rPr>
  </w:style>
  <w:style w:type="character" w:customStyle="1" w:styleId="WW8Num26z0">
    <w:name w:val="WW8Num26z0"/>
    <w:rsid w:val="00101577"/>
    <w:rPr>
      <w:rFonts w:ascii="Symbol" w:hAnsi="Symbol" w:cs="OpenSymbol" w:hint="default"/>
    </w:rPr>
  </w:style>
  <w:style w:type="character" w:customStyle="1" w:styleId="WW8Num27z0">
    <w:name w:val="WW8Num27z0"/>
    <w:rsid w:val="0010157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10157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101577"/>
    <w:rPr>
      <w:rFonts w:ascii="OpenSymbol" w:hAnsi="OpenSymbol" w:cs="Courier New" w:hint="default"/>
    </w:rPr>
  </w:style>
  <w:style w:type="character" w:customStyle="1" w:styleId="WW8Num29z0">
    <w:name w:val="WW8Num29z0"/>
    <w:rsid w:val="00101577"/>
    <w:rPr>
      <w:rFonts w:ascii="Symbol" w:hAnsi="Symbol" w:hint="default"/>
    </w:rPr>
  </w:style>
  <w:style w:type="character" w:customStyle="1" w:styleId="WW8Num30z0">
    <w:name w:val="WW8Num30z0"/>
    <w:rsid w:val="00101577"/>
    <w:rPr>
      <w:rFonts w:ascii="Symbol" w:hAnsi="Symbol" w:hint="default"/>
    </w:rPr>
  </w:style>
  <w:style w:type="character" w:customStyle="1" w:styleId="WW8Num31z0">
    <w:name w:val="WW8Num31z0"/>
    <w:rsid w:val="0010157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101577"/>
    <w:rPr>
      <w:rFonts w:ascii="Courier New" w:hAnsi="Courier New" w:cs="Courier New" w:hint="default"/>
    </w:rPr>
  </w:style>
  <w:style w:type="character" w:customStyle="1" w:styleId="WW8Num32z0">
    <w:name w:val="WW8Num32z0"/>
    <w:rsid w:val="0010157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101577"/>
    <w:rPr>
      <w:rFonts w:ascii="Symbol" w:hAnsi="Symbol" w:hint="default"/>
    </w:rPr>
  </w:style>
  <w:style w:type="character" w:customStyle="1" w:styleId="WW8Num34z1">
    <w:name w:val="WW8Num34z1"/>
    <w:rsid w:val="0010157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101577"/>
  </w:style>
  <w:style w:type="character" w:customStyle="1" w:styleId="WW8Num15z1">
    <w:name w:val="WW8Num15z1"/>
    <w:rsid w:val="00101577"/>
    <w:rPr>
      <w:rFonts w:ascii="OpenSymbol" w:hAnsi="OpenSymbol" w:cs="OpenSymbol" w:hint="default"/>
    </w:rPr>
  </w:style>
  <w:style w:type="character" w:customStyle="1" w:styleId="WW8Num29z1">
    <w:name w:val="WW8Num29z1"/>
    <w:rsid w:val="00101577"/>
    <w:rPr>
      <w:rFonts w:ascii="OpenSymbol" w:hAnsi="OpenSymbol" w:cs="Courier New" w:hint="default"/>
    </w:rPr>
  </w:style>
  <w:style w:type="character" w:customStyle="1" w:styleId="WW8Num33z0">
    <w:name w:val="WW8Num33z0"/>
    <w:rsid w:val="0010157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101577"/>
    <w:rPr>
      <w:rFonts w:ascii="Symbol" w:hAnsi="Symbol" w:hint="default"/>
    </w:rPr>
  </w:style>
  <w:style w:type="character" w:customStyle="1" w:styleId="WW-Absatz-Standardschriftart">
    <w:name w:val="WW-Absatz-Standardschriftart"/>
    <w:rsid w:val="00101577"/>
  </w:style>
  <w:style w:type="character" w:customStyle="1" w:styleId="WW8Num7z0">
    <w:name w:val="WW8Num7z0"/>
    <w:rsid w:val="0010157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101577"/>
    <w:rPr>
      <w:rFonts w:ascii="OpenSymbol" w:hAnsi="OpenSymbol" w:cs="OpenSymbol" w:hint="default"/>
    </w:rPr>
  </w:style>
  <w:style w:type="character" w:customStyle="1" w:styleId="WW8Num17z1">
    <w:name w:val="WW8Num17z1"/>
    <w:rsid w:val="00101577"/>
    <w:rPr>
      <w:rFonts w:ascii="OpenSymbol" w:hAnsi="OpenSymbol" w:cs="OpenSymbol" w:hint="default"/>
    </w:rPr>
  </w:style>
  <w:style w:type="character" w:customStyle="1" w:styleId="WW8Num18z1">
    <w:name w:val="WW8Num18z1"/>
    <w:rsid w:val="00101577"/>
    <w:rPr>
      <w:rFonts w:ascii="OpenSymbol" w:hAnsi="OpenSymbol" w:cs="OpenSymbol" w:hint="default"/>
    </w:rPr>
  </w:style>
  <w:style w:type="character" w:customStyle="1" w:styleId="WW8Num32z1">
    <w:name w:val="WW8Num32z1"/>
    <w:rsid w:val="0010157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101577"/>
  </w:style>
  <w:style w:type="character" w:customStyle="1" w:styleId="WW8Num19z1">
    <w:name w:val="WW8Num19z1"/>
    <w:rsid w:val="00101577"/>
    <w:rPr>
      <w:rFonts w:ascii="OpenSymbol" w:hAnsi="OpenSymbol" w:cs="OpenSymbol" w:hint="default"/>
    </w:rPr>
  </w:style>
  <w:style w:type="character" w:customStyle="1" w:styleId="WW8Num33z1">
    <w:name w:val="WW8Num33z1"/>
    <w:rsid w:val="0010157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101577"/>
  </w:style>
  <w:style w:type="character" w:customStyle="1" w:styleId="WW-Absatz-Standardschriftart111">
    <w:name w:val="WW-Absatz-Standardschriftart111"/>
    <w:rsid w:val="00101577"/>
  </w:style>
  <w:style w:type="character" w:customStyle="1" w:styleId="WW-Absatz-Standardschriftart1111">
    <w:name w:val="WW-Absatz-Standardschriftart1111"/>
    <w:rsid w:val="00101577"/>
  </w:style>
  <w:style w:type="character" w:customStyle="1" w:styleId="WW-Absatz-Standardschriftart11111">
    <w:name w:val="WW-Absatz-Standardschriftart11111"/>
    <w:rsid w:val="00101577"/>
  </w:style>
  <w:style w:type="character" w:customStyle="1" w:styleId="WW-Absatz-Standardschriftart111111">
    <w:name w:val="WW-Absatz-Standardschriftart111111"/>
    <w:rsid w:val="00101577"/>
  </w:style>
  <w:style w:type="character" w:customStyle="1" w:styleId="WW-Absatz-Standardschriftart1111111">
    <w:name w:val="WW-Absatz-Standardschriftart1111111"/>
    <w:rsid w:val="00101577"/>
  </w:style>
  <w:style w:type="character" w:customStyle="1" w:styleId="WW8Num20z1">
    <w:name w:val="WW8Num20z1"/>
    <w:rsid w:val="0010157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101577"/>
  </w:style>
  <w:style w:type="character" w:customStyle="1" w:styleId="WW8Num21z1">
    <w:name w:val="WW8Num21z1"/>
    <w:rsid w:val="00101577"/>
    <w:rPr>
      <w:rFonts w:ascii="OpenSymbol" w:hAnsi="OpenSymbol" w:cs="OpenSymbol" w:hint="default"/>
    </w:rPr>
  </w:style>
  <w:style w:type="character" w:customStyle="1" w:styleId="WW8Num22z1">
    <w:name w:val="WW8Num22z1"/>
    <w:rsid w:val="0010157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101577"/>
  </w:style>
  <w:style w:type="character" w:customStyle="1" w:styleId="WW-Absatz-Standardschriftart1111111111">
    <w:name w:val="WW-Absatz-Standardschriftart1111111111"/>
    <w:rsid w:val="00101577"/>
  </w:style>
  <w:style w:type="character" w:customStyle="1" w:styleId="WW-Absatz-Standardschriftart11111111111">
    <w:name w:val="WW-Absatz-Standardschriftart11111111111"/>
    <w:rsid w:val="00101577"/>
  </w:style>
  <w:style w:type="character" w:customStyle="1" w:styleId="WW8Num6z1">
    <w:name w:val="WW8Num6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101577"/>
    <w:rPr>
      <w:rFonts w:ascii="Times New Roman" w:hAnsi="Times New Roman" w:cs="Times New Roman" w:hint="default"/>
    </w:rPr>
  </w:style>
  <w:style w:type="character" w:customStyle="1" w:styleId="WW8Num23z1">
    <w:name w:val="WW8Num23z1"/>
    <w:rsid w:val="00101577"/>
    <w:rPr>
      <w:rFonts w:ascii="OpenSymbol" w:hAnsi="OpenSymbol" w:cs="OpenSymbol" w:hint="default"/>
    </w:rPr>
  </w:style>
  <w:style w:type="character" w:customStyle="1" w:styleId="WW8Num36z0">
    <w:name w:val="WW8Num36z0"/>
    <w:rsid w:val="0010157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101577"/>
  </w:style>
  <w:style w:type="character" w:customStyle="1" w:styleId="WW8Num24z1">
    <w:name w:val="WW8Num24z1"/>
    <w:rsid w:val="00101577"/>
    <w:rPr>
      <w:rFonts w:ascii="OpenSymbol" w:hAnsi="OpenSymbol" w:cs="OpenSymbol" w:hint="default"/>
    </w:rPr>
  </w:style>
  <w:style w:type="character" w:customStyle="1" w:styleId="WW8Num25z1">
    <w:name w:val="WW8Num25z1"/>
    <w:rsid w:val="00101577"/>
    <w:rPr>
      <w:rFonts w:ascii="OpenSymbol" w:hAnsi="OpenSymbol" w:cs="OpenSymbol" w:hint="default"/>
    </w:rPr>
  </w:style>
  <w:style w:type="character" w:customStyle="1" w:styleId="WW8Num26z1">
    <w:name w:val="WW8Num26z1"/>
    <w:rsid w:val="0010157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101577"/>
  </w:style>
  <w:style w:type="character" w:customStyle="1" w:styleId="WW8Num7z1">
    <w:name w:val="WW8Num7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10157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101577"/>
  </w:style>
  <w:style w:type="character" w:customStyle="1" w:styleId="WW8Num1z0">
    <w:name w:val="WW8Num1z0"/>
    <w:rsid w:val="00101577"/>
    <w:rPr>
      <w:rFonts w:ascii="Times New Roman" w:hAnsi="Times New Roman" w:cs="Times New Roman" w:hint="default"/>
    </w:rPr>
  </w:style>
  <w:style w:type="character" w:customStyle="1" w:styleId="WW8Num3z2">
    <w:name w:val="WW8Num3z2"/>
    <w:rsid w:val="00101577"/>
    <w:rPr>
      <w:rFonts w:ascii="Wingdings" w:hAnsi="Wingdings" w:hint="default"/>
    </w:rPr>
  </w:style>
  <w:style w:type="character" w:customStyle="1" w:styleId="WW8Num3z3">
    <w:name w:val="WW8Num3z3"/>
    <w:rsid w:val="00101577"/>
    <w:rPr>
      <w:rFonts w:ascii="Symbol" w:hAnsi="Symbol" w:hint="default"/>
    </w:rPr>
  </w:style>
  <w:style w:type="character" w:customStyle="1" w:styleId="WW8Num10z2">
    <w:name w:val="WW8Num10z2"/>
    <w:rsid w:val="00101577"/>
    <w:rPr>
      <w:rFonts w:ascii="Wingdings" w:hAnsi="Wingdings" w:hint="default"/>
    </w:rPr>
  </w:style>
  <w:style w:type="character" w:customStyle="1" w:styleId="WW8Num11z2">
    <w:name w:val="WW8Num11z2"/>
    <w:rsid w:val="00101577"/>
    <w:rPr>
      <w:rFonts w:ascii="Wingdings" w:hAnsi="Wingdings" w:hint="default"/>
    </w:rPr>
  </w:style>
  <w:style w:type="character" w:customStyle="1" w:styleId="WW8Num12z2">
    <w:name w:val="WW8Num12z2"/>
    <w:rsid w:val="00101577"/>
    <w:rPr>
      <w:rFonts w:ascii="Wingdings" w:hAnsi="Wingdings" w:hint="default"/>
    </w:rPr>
  </w:style>
  <w:style w:type="character" w:customStyle="1" w:styleId="WW8Num13z2">
    <w:name w:val="WW8Num13z2"/>
    <w:rsid w:val="00101577"/>
    <w:rPr>
      <w:rFonts w:ascii="Wingdings" w:hAnsi="Wingdings" w:hint="default"/>
    </w:rPr>
  </w:style>
  <w:style w:type="character" w:customStyle="1" w:styleId="WW8Num14z2">
    <w:name w:val="WW8Num14z2"/>
    <w:rsid w:val="00101577"/>
    <w:rPr>
      <w:rFonts w:ascii="Wingdings" w:hAnsi="Wingdings" w:hint="default"/>
    </w:rPr>
  </w:style>
  <w:style w:type="character" w:customStyle="1" w:styleId="23">
    <w:name w:val="Основной шрифт абзаца2"/>
    <w:rsid w:val="00101577"/>
  </w:style>
  <w:style w:type="character" w:customStyle="1" w:styleId="WW8Num33z2">
    <w:name w:val="WW8Num33z2"/>
    <w:rsid w:val="00101577"/>
    <w:rPr>
      <w:rFonts w:ascii="Wingdings" w:hAnsi="Wingdings" w:hint="default"/>
    </w:rPr>
  </w:style>
  <w:style w:type="character" w:customStyle="1" w:styleId="WW8Num37z0">
    <w:name w:val="WW8Num37z0"/>
    <w:rsid w:val="00101577"/>
    <w:rPr>
      <w:rFonts w:ascii="Symbol" w:hAnsi="Symbol" w:hint="default"/>
    </w:rPr>
  </w:style>
  <w:style w:type="character" w:customStyle="1" w:styleId="WW8Num37z1">
    <w:name w:val="WW8Num37z1"/>
    <w:rsid w:val="00101577"/>
    <w:rPr>
      <w:rFonts w:ascii="Courier New" w:hAnsi="Courier New" w:cs="Courier New" w:hint="default"/>
    </w:rPr>
  </w:style>
  <w:style w:type="character" w:customStyle="1" w:styleId="WW8Num37z2">
    <w:name w:val="WW8Num37z2"/>
    <w:rsid w:val="00101577"/>
    <w:rPr>
      <w:rFonts w:ascii="Wingdings" w:hAnsi="Wingdings" w:hint="default"/>
    </w:rPr>
  </w:style>
  <w:style w:type="character" w:customStyle="1" w:styleId="WW8Num38z0">
    <w:name w:val="WW8Num38z0"/>
    <w:rsid w:val="00101577"/>
    <w:rPr>
      <w:rFonts w:ascii="Symbol" w:hAnsi="Symbol" w:hint="default"/>
    </w:rPr>
  </w:style>
  <w:style w:type="character" w:customStyle="1" w:styleId="WW8Num38z1">
    <w:name w:val="WW8Num38z1"/>
    <w:rsid w:val="00101577"/>
    <w:rPr>
      <w:rFonts w:ascii="Courier New" w:hAnsi="Courier New" w:cs="Courier New" w:hint="default"/>
    </w:rPr>
  </w:style>
  <w:style w:type="character" w:customStyle="1" w:styleId="WW8Num38z2">
    <w:name w:val="WW8Num38z2"/>
    <w:rsid w:val="00101577"/>
    <w:rPr>
      <w:rFonts w:ascii="Wingdings" w:hAnsi="Wingdings" w:hint="default"/>
    </w:rPr>
  </w:style>
  <w:style w:type="character" w:customStyle="1" w:styleId="WW8Num32z2">
    <w:name w:val="WW8Num32z2"/>
    <w:rsid w:val="00101577"/>
    <w:rPr>
      <w:rFonts w:ascii="Wingdings" w:hAnsi="Wingdings" w:hint="default"/>
    </w:rPr>
  </w:style>
  <w:style w:type="character" w:customStyle="1" w:styleId="WW8Num35z1">
    <w:name w:val="WW8Num35z1"/>
    <w:rsid w:val="00101577"/>
    <w:rPr>
      <w:rFonts w:ascii="Courier New" w:hAnsi="Courier New" w:cs="Courier New" w:hint="default"/>
    </w:rPr>
  </w:style>
  <w:style w:type="character" w:customStyle="1" w:styleId="WW8Num35z2">
    <w:name w:val="WW8Num35z2"/>
    <w:rsid w:val="00101577"/>
    <w:rPr>
      <w:rFonts w:ascii="Wingdings" w:hAnsi="Wingdings" w:hint="default"/>
    </w:rPr>
  </w:style>
  <w:style w:type="character" w:customStyle="1" w:styleId="WW8Num39z0">
    <w:name w:val="WW8Num39z0"/>
    <w:rsid w:val="00101577"/>
    <w:rPr>
      <w:rFonts w:ascii="Symbol" w:hAnsi="Symbol" w:hint="default"/>
    </w:rPr>
  </w:style>
  <w:style w:type="character" w:customStyle="1" w:styleId="WW8Num39z1">
    <w:name w:val="WW8Num39z1"/>
    <w:rsid w:val="00101577"/>
    <w:rPr>
      <w:rFonts w:ascii="Courier New" w:hAnsi="Courier New" w:cs="Courier New" w:hint="default"/>
    </w:rPr>
  </w:style>
  <w:style w:type="character" w:customStyle="1" w:styleId="WW8Num39z2">
    <w:name w:val="WW8Num39z2"/>
    <w:rsid w:val="00101577"/>
    <w:rPr>
      <w:rFonts w:ascii="Wingdings" w:hAnsi="Wingdings" w:hint="default"/>
    </w:rPr>
  </w:style>
  <w:style w:type="character" w:customStyle="1" w:styleId="WW8Num31z2">
    <w:name w:val="WW8Num31z2"/>
    <w:rsid w:val="00101577"/>
    <w:rPr>
      <w:rFonts w:ascii="Wingdings" w:hAnsi="Wingdings" w:hint="default"/>
    </w:rPr>
  </w:style>
  <w:style w:type="character" w:customStyle="1" w:styleId="WW8Num34z2">
    <w:name w:val="WW8Num34z2"/>
    <w:rsid w:val="00101577"/>
    <w:rPr>
      <w:rFonts w:ascii="Wingdings" w:hAnsi="Wingdings" w:hint="default"/>
    </w:rPr>
  </w:style>
  <w:style w:type="character" w:customStyle="1" w:styleId="WW8Num30z1">
    <w:name w:val="WW8Num30z1"/>
    <w:rsid w:val="00101577"/>
    <w:rPr>
      <w:rFonts w:ascii="Courier New" w:hAnsi="Courier New" w:cs="Courier New" w:hint="default"/>
    </w:rPr>
  </w:style>
  <w:style w:type="character" w:customStyle="1" w:styleId="WW8Num30z2">
    <w:name w:val="WW8Num30z2"/>
    <w:rsid w:val="00101577"/>
    <w:rPr>
      <w:rFonts w:ascii="Wingdings" w:hAnsi="Wingdings" w:hint="default"/>
    </w:rPr>
  </w:style>
  <w:style w:type="character" w:customStyle="1" w:styleId="WW8Num40z0">
    <w:name w:val="WW8Num40z0"/>
    <w:rsid w:val="00101577"/>
    <w:rPr>
      <w:rFonts w:ascii="Symbol" w:hAnsi="Symbol" w:hint="default"/>
    </w:rPr>
  </w:style>
  <w:style w:type="character" w:customStyle="1" w:styleId="WW8Num40z1">
    <w:name w:val="WW8Num40z1"/>
    <w:rsid w:val="00101577"/>
    <w:rPr>
      <w:rFonts w:ascii="Courier New" w:hAnsi="Courier New" w:cs="Courier New" w:hint="default"/>
    </w:rPr>
  </w:style>
  <w:style w:type="character" w:customStyle="1" w:styleId="WW8Num40z2">
    <w:name w:val="WW8Num40z2"/>
    <w:rsid w:val="00101577"/>
    <w:rPr>
      <w:rFonts w:ascii="Wingdings" w:hAnsi="Wingdings" w:hint="default"/>
    </w:rPr>
  </w:style>
  <w:style w:type="character" w:customStyle="1" w:styleId="WW8Num36z1">
    <w:name w:val="WW8Num36z1"/>
    <w:rsid w:val="00101577"/>
    <w:rPr>
      <w:rFonts w:ascii="Courier New" w:hAnsi="Courier New" w:cs="Courier New" w:hint="default"/>
    </w:rPr>
  </w:style>
  <w:style w:type="character" w:customStyle="1" w:styleId="WW8Num36z2">
    <w:name w:val="WW8Num36z2"/>
    <w:rsid w:val="00101577"/>
    <w:rPr>
      <w:rFonts w:ascii="Wingdings" w:hAnsi="Wingdings" w:hint="default"/>
    </w:rPr>
  </w:style>
  <w:style w:type="character" w:customStyle="1" w:styleId="WW8Num45z0">
    <w:name w:val="WW8Num45z0"/>
    <w:rsid w:val="0010157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10157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10157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10157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10157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0157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10157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10157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10157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10157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101577"/>
  </w:style>
  <w:style w:type="character" w:styleId="afe">
    <w:name w:val="annotation reference"/>
    <w:basedOn w:val="a1"/>
    <w:uiPriority w:val="99"/>
    <w:semiHidden/>
    <w:unhideWhenUsed/>
    <w:rsid w:val="0010157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10157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10157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10157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10157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10157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1015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101577"/>
  </w:style>
  <w:style w:type="paragraph" w:customStyle="1" w:styleId="msonormal0">
    <w:name w:val="msonormal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101577"/>
  </w:style>
  <w:style w:type="paragraph" w:customStyle="1" w:styleId="6">
    <w:name w:val="Абзац списка6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1015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101577"/>
    <w:rPr>
      <w:color w:val="0000FF"/>
      <w:u w:val="single"/>
    </w:rPr>
  </w:style>
  <w:style w:type="character" w:styleId="aff4">
    <w:name w:val="Strong"/>
    <w:basedOn w:val="a1"/>
    <w:uiPriority w:val="22"/>
    <w:qFormat/>
    <w:rsid w:val="00101577"/>
    <w:rPr>
      <w:b/>
      <w:bCs/>
    </w:rPr>
  </w:style>
  <w:style w:type="paragraph" w:customStyle="1" w:styleId="aff5">
    <w:name w:val="Базовый"/>
    <w:uiPriority w:val="99"/>
    <w:rsid w:val="0010157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10157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10157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10157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101577"/>
    <w:pPr>
      <w:numPr>
        <w:numId w:val="14"/>
      </w:numPr>
    </w:pPr>
  </w:style>
  <w:style w:type="numbering" w:customStyle="1" w:styleId="WW8Num6">
    <w:name w:val="WW8Num6"/>
    <w:basedOn w:val="a3"/>
    <w:rsid w:val="00101577"/>
    <w:pPr>
      <w:numPr>
        <w:numId w:val="15"/>
      </w:numPr>
    </w:pPr>
  </w:style>
  <w:style w:type="numbering" w:customStyle="1" w:styleId="WW8Num3">
    <w:name w:val="WW8Num3"/>
    <w:basedOn w:val="a3"/>
    <w:rsid w:val="00101577"/>
    <w:pPr>
      <w:numPr>
        <w:numId w:val="16"/>
      </w:numPr>
    </w:pPr>
  </w:style>
  <w:style w:type="numbering" w:customStyle="1" w:styleId="WW8Num4">
    <w:name w:val="WW8Num4"/>
    <w:basedOn w:val="a3"/>
    <w:rsid w:val="00101577"/>
    <w:pPr>
      <w:numPr>
        <w:numId w:val="17"/>
      </w:numPr>
    </w:pPr>
  </w:style>
  <w:style w:type="character" w:customStyle="1" w:styleId="fulltext">
    <w:name w:val="full_text"/>
    <w:basedOn w:val="a1"/>
    <w:rsid w:val="00101577"/>
  </w:style>
  <w:style w:type="character" w:styleId="aff7">
    <w:name w:val="FollowedHyperlink"/>
    <w:basedOn w:val="a1"/>
    <w:uiPriority w:val="99"/>
    <w:semiHidden/>
    <w:unhideWhenUsed/>
    <w:rsid w:val="00101577"/>
    <w:rPr>
      <w:color w:val="800080"/>
      <w:u w:val="single"/>
    </w:rPr>
  </w:style>
  <w:style w:type="character" w:customStyle="1" w:styleId="32">
    <w:name w:val="Основной шрифт абзаца3"/>
    <w:rsid w:val="00101577"/>
  </w:style>
  <w:style w:type="numbering" w:customStyle="1" w:styleId="110">
    <w:name w:val="Нет списка11"/>
    <w:next w:val="a3"/>
    <w:uiPriority w:val="99"/>
    <w:semiHidden/>
    <w:unhideWhenUsed/>
    <w:rsid w:val="00101577"/>
  </w:style>
  <w:style w:type="character" w:customStyle="1" w:styleId="aff8">
    <w:name w:val="Заголовок Знак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553</Words>
  <Characters>3153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2020-04-06T15:13:00Z</dcterms:created>
  <dcterms:modified xsi:type="dcterms:W3CDTF">2020-04-07T13:32:00Z</dcterms:modified>
</cp:coreProperties>
</file>